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1D539B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3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5A7401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5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CB6651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8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20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1AE063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22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er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3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16CCEBCF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 xml:space="preserve">and then say the word. Then, </w:t>
      </w:r>
      <w:r w:rsidR="0036195C">
        <w:rPr>
          <w:color w:val="231F20"/>
        </w:rPr>
        <w:t>they</w:t>
      </w:r>
      <w:r>
        <w:rPr>
          <w:color w:val="231F20"/>
        </w:rPr>
        <w:t xml:space="preserve">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43BD59FF" w14:textId="77777777" w:rsidR="00E31CC3" w:rsidRDefault="00E31CC3">
      <w:pPr>
        <w:pStyle w:val="Heading2"/>
        <w:kinsoku w:val="0"/>
        <w:overflowPunct w:val="0"/>
        <w:ind w:right="667"/>
        <w:rPr>
          <w:color w:val="231F20"/>
        </w:rPr>
      </w:pPr>
    </w:p>
    <w:p w14:paraId="75D5E33C" w14:textId="2193F226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7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439D6E7D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</w:t>
      </w:r>
      <w:r w:rsidR="00BF5A48">
        <w:rPr>
          <w:color w:val="231F20"/>
        </w:rPr>
        <w:t>may need</w:t>
      </w:r>
      <w:r>
        <w:rPr>
          <w:color w:val="231F20"/>
        </w:rPr>
        <w:t xml:space="preserve">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  <w:r w:rsidR="00BF5A48">
        <w:rPr>
          <w:color w:val="231F20"/>
        </w:rPr>
        <w:t xml:space="preserve"> Refer to their Sound Book to remind them of the sounds they have learnt</w:t>
      </w:r>
      <w:r w:rsidR="0051366D">
        <w:rPr>
          <w:color w:val="231F20"/>
        </w:rPr>
        <w:t>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6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8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DsVKPm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39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53A4A2E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 xml:space="preserve">Using the </w:t>
      </w:r>
      <w:r w:rsidR="0085032E">
        <w:rPr>
          <w:b/>
          <w:bCs/>
          <w:color w:val="231F20"/>
          <w:sz w:val="22"/>
          <w:szCs w:val="22"/>
        </w:rPr>
        <w:t>Sound Book</w:t>
      </w:r>
    </w:p>
    <w:p w14:paraId="5E07E412" w14:textId="2BA525B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 xml:space="preserve">The name of each picture is </w:t>
      </w:r>
      <w:r w:rsidR="0085032E">
        <w:rPr>
          <w:color w:val="231F20"/>
        </w:rPr>
        <w:t>on the sound card in the book</w:t>
      </w:r>
      <w:r>
        <w:rPr>
          <w:color w:val="231F20"/>
        </w:rPr>
        <w:t>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9A49513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picture, 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e.g.</w:t>
      </w:r>
      <w:proofErr w:type="gramEnd"/>
      <w:r>
        <w:rPr>
          <w:rFonts w:ascii="Arial" w:hAnsi="Arial" w:cs="Arial"/>
          <w:color w:val="231F20"/>
          <w:sz w:val="20"/>
          <w:szCs w:val="20"/>
        </w:rPr>
        <w:t xml:space="preserve">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089E9A18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 xml:space="preserve">quicker each time. If </w:t>
      </w:r>
      <w:r w:rsidR="0085032E">
        <w:rPr>
          <w:rFonts w:ascii="Arial" w:hAnsi="Arial" w:cs="Arial"/>
          <w:color w:val="231F20"/>
          <w:sz w:val="20"/>
          <w:szCs w:val="20"/>
        </w:rPr>
        <w:t>they</w:t>
      </w:r>
      <w:r>
        <w:rPr>
          <w:rFonts w:ascii="Arial" w:hAnsi="Arial" w:cs="Arial"/>
          <w:color w:val="231F20"/>
          <w:sz w:val="20"/>
          <w:szCs w:val="20"/>
        </w:rPr>
        <w:t xml:space="preserve"> forget, </w:t>
      </w:r>
      <w:r w:rsidR="0085032E">
        <w:rPr>
          <w:rFonts w:ascii="Arial" w:hAnsi="Arial" w:cs="Arial"/>
          <w:color w:val="231F20"/>
          <w:sz w:val="20"/>
          <w:szCs w:val="20"/>
        </w:rPr>
        <w:t>go</w:t>
      </w:r>
      <w:r>
        <w:rPr>
          <w:rFonts w:ascii="Arial" w:hAnsi="Arial" w:cs="Arial"/>
          <w:color w:val="231F20"/>
          <w:sz w:val="20"/>
          <w:szCs w:val="20"/>
        </w:rPr>
        <w:t xml:space="preserve">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38837243" w14:textId="7C5AEDD3" w:rsidR="005D5ED6" w:rsidRDefault="005D5ED6" w:rsidP="00C56595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  <w:sz w:val="28"/>
          <w:szCs w:val="28"/>
        </w:rPr>
      </w:pPr>
      <w:r>
        <w:rPr>
          <w:color w:val="231F20"/>
        </w:rPr>
        <w:t>When your child can say the sounds without check</w:t>
      </w:r>
      <w:r w:rsidR="0085032E">
        <w:rPr>
          <w:color w:val="231F20"/>
        </w:rPr>
        <w:t>ing</w:t>
      </w:r>
      <w:r>
        <w:rPr>
          <w:color w:val="231F20"/>
        </w:rPr>
        <w:t>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503950C7" w14:textId="7B9B3E99" w:rsidR="005D5ED6" w:rsidRDefault="005D5ED6" w:rsidP="00C56595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</w:t>
      </w:r>
      <w:r w:rsidR="0051366D">
        <w:rPr>
          <w:color w:val="231F20"/>
        </w:rPr>
        <w:t>they</w:t>
      </w:r>
      <w:r>
        <w:rPr>
          <w:color w:val="231F20"/>
        </w:rPr>
        <w:t xml:space="preserve"> can learn to read words. </w:t>
      </w:r>
      <w:r w:rsidR="0051366D">
        <w:rPr>
          <w:color w:val="231F20"/>
        </w:rPr>
        <w:t>In school</w:t>
      </w:r>
      <w:r>
        <w:rPr>
          <w:color w:val="231F20"/>
        </w:rPr>
        <w:t xml:space="preserve">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</w:t>
      </w:r>
      <w:proofErr w:type="gramStart"/>
      <w:r>
        <w:rPr>
          <w:color w:val="231F20"/>
        </w:rPr>
        <w:t>say</w:t>
      </w:r>
      <w:proofErr w:type="gramEnd"/>
      <w:r>
        <w:rPr>
          <w:color w:val="231F20"/>
        </w:rPr>
        <w:t xml:space="preserve">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  <w:r w:rsidR="00C56595">
        <w:rPr>
          <w:color w:val="231F20"/>
        </w:rPr>
        <w:t xml:space="preserve"> </w: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21E78D39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7689B7BF" w:rsidR="005D5ED6" w:rsidRDefault="005D5ED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0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" o:allowincell="f" filled="f" stroked="f">
                <v:textbox inset="0,0,0,0">
                  <w:txbxContent>
                    <w:p w14:paraId="1913AED2" w14:textId="7689B7BF" w:rsidR="005D5ED6" w:rsidRDefault="005D5ED6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>
        <w:rPr>
          <w:color w:val="231F20"/>
          <w:spacing w:val="-7"/>
        </w:rPr>
        <w:t xml:space="preserve">You </w:t>
      </w:r>
      <w:r>
        <w:rPr>
          <w:color w:val="231F20"/>
        </w:rPr>
        <w:t>can help your child to read words by following 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steps:</w:t>
      </w:r>
    </w:p>
    <w:p w14:paraId="41DCD4B5" w14:textId="5E44281B" w:rsidR="005D5ED6" w:rsidRDefault="005D5ED6">
      <w:pPr>
        <w:pStyle w:val="BodyText"/>
        <w:kinsoku w:val="0"/>
        <w:overflowPunct w:val="0"/>
        <w:ind w:left="0"/>
      </w:pPr>
    </w:p>
    <w:p w14:paraId="4FD90B9B" w14:textId="74BEA2BE" w:rsidR="005D5ED6" w:rsidRDefault="005D5ED6">
      <w:pPr>
        <w:pStyle w:val="BodyText"/>
        <w:kinsoku w:val="0"/>
        <w:overflowPunct w:val="0"/>
        <w:ind w:left="0"/>
      </w:pPr>
    </w:p>
    <w:p w14:paraId="788F857C" w14:textId="12BEFAE8" w:rsidR="005D5ED6" w:rsidRDefault="00C56595" w:rsidP="00842F89">
      <w:pPr>
        <w:pStyle w:val="BodyText"/>
        <w:kinsoku w:val="0"/>
        <w:overflowPunct w:val="0"/>
        <w:spacing w:before="9"/>
        <w:ind w:left="0"/>
        <w:rPr>
          <w:color w:val="58595B"/>
        </w:rPr>
      </w:pPr>
      <w:r>
        <w:rPr>
          <w:noProof/>
          <w:lang w:val="en-GB" w:eastAsia="en-GB"/>
        </w:rPr>
        <w:drawing>
          <wp:inline distT="0" distB="0" distL="0" distR="0" wp14:anchorId="6D2C2F34" wp14:editId="1F3C3668">
            <wp:extent cx="1915257" cy="840105"/>
            <wp:effectExtent l="0" t="0" r="8890" b="0"/>
            <wp:docPr id="58" name="Picture 58" descr="A green and black fr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green and black fro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257" cy="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5ED6">
        <w:rPr>
          <w:color w:val="58595B"/>
        </w:rPr>
        <w:t>Fred says the sounds and children work out the</w:t>
      </w:r>
      <w:r w:rsidR="005D5ED6">
        <w:rPr>
          <w:color w:val="58595B"/>
          <w:spacing w:val="-11"/>
        </w:rPr>
        <w:t xml:space="preserve"> </w:t>
      </w:r>
      <w:r w:rsidR="005D5ED6">
        <w:rPr>
          <w:color w:val="58595B"/>
        </w:rPr>
        <w:t>word.</w:t>
      </w:r>
    </w:p>
    <w:p w14:paraId="0A2E646D" w14:textId="77777777" w:rsidR="00CD516F" w:rsidRDefault="00CD516F" w:rsidP="004C4291">
      <w:pPr>
        <w:pStyle w:val="BodyText"/>
        <w:kinsoku w:val="0"/>
        <w:overflowPunct w:val="0"/>
        <w:spacing w:line="292" w:lineRule="auto"/>
        <w:ind w:right="1048"/>
        <w:rPr>
          <w:color w:val="58595B"/>
        </w:rPr>
      </w:pPr>
    </w:p>
    <w:p w14:paraId="3500D1DF" w14:textId="038D5EC5" w:rsidR="005D5ED6" w:rsidRDefault="004C4291" w:rsidP="00CD516F">
      <w:pPr>
        <w:pStyle w:val="BodyText"/>
        <w:kinsoku w:val="0"/>
        <w:overflowPunct w:val="0"/>
        <w:spacing w:line="292" w:lineRule="auto"/>
        <w:ind w:right="1048"/>
        <w:rPr>
          <w:sz w:val="26"/>
          <w:szCs w:val="26"/>
        </w:rPr>
      </w:pPr>
      <w:r>
        <w:rPr>
          <w:color w:val="58595B"/>
        </w:rPr>
        <w:t xml:space="preserve">Your child may bring home some sound cards or you can easily make some using </w:t>
      </w:r>
      <w:r w:rsidR="00CD516F">
        <w:rPr>
          <w:color w:val="58595B"/>
        </w:rPr>
        <w:t>pieces of paper.</w:t>
      </w: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30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38D579BC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0CBFE589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4408C951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9B0AD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2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077E10C7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2F4D8A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32790DF9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DB7965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1D99556C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BDE43E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244C1949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 w:rsidRPr="00E5238F"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 w:rsidRPr="00E5238F"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 w:rsidRPr="00E5238F"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 w:rsidRPr="00E5238F"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 w:rsidRPr="00E5238F">
        <w:rPr>
          <w:rFonts w:ascii="Arial" w:hAnsi="Arial" w:cs="Arial"/>
          <w:color w:val="231F20"/>
          <w:sz w:val="20"/>
          <w:szCs w:val="20"/>
        </w:rPr>
        <w:t>–n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9DDCEF" w14:textId="77777777" w:rsidR="005A7401" w:rsidRDefault="005A7401">
      <w:r>
        <w:separator/>
      </w:r>
    </w:p>
  </w:endnote>
  <w:endnote w:type="continuationSeparator" w:id="0">
    <w:p w14:paraId="6C5A83E2" w14:textId="77777777" w:rsidR="005A7401" w:rsidRDefault="005A74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1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2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Cqo+HD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3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4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A/DBZ2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5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6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CCmcuU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C1FAA5" w14:textId="77777777" w:rsidR="005A7401" w:rsidRDefault="005A7401">
      <w:r>
        <w:separator/>
      </w:r>
    </w:p>
  </w:footnote>
  <w:footnote w:type="continuationSeparator" w:id="0">
    <w:p w14:paraId="0EFB8CEB" w14:textId="77777777" w:rsidR="005A7401" w:rsidRDefault="005A74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22264"/>
    <w:rsid w:val="000839BC"/>
    <w:rsid w:val="000C11E1"/>
    <w:rsid w:val="00322264"/>
    <w:rsid w:val="0036195C"/>
    <w:rsid w:val="004C4291"/>
    <w:rsid w:val="0051366D"/>
    <w:rsid w:val="005A7401"/>
    <w:rsid w:val="005B70D0"/>
    <w:rsid w:val="005D5ED6"/>
    <w:rsid w:val="00842F89"/>
    <w:rsid w:val="0085032E"/>
    <w:rsid w:val="00AB6BD0"/>
    <w:rsid w:val="00BF5A48"/>
    <w:rsid w:val="00C5589F"/>
    <w:rsid w:val="00C56595"/>
    <w:rsid w:val="00C81A5A"/>
    <w:rsid w:val="00C84BBC"/>
    <w:rsid w:val="00CD516F"/>
    <w:rsid w:val="00E31CC3"/>
    <w:rsid w:val="00E5238F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E6D980CB-5C00-47EE-9611-C5F6DD2E0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hyperlink" Target="http://www.ruthmiskin.com/parents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hyperlink" Target="http://www.readwriteinc.com/" TargetMode="Externa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jpeg"/><Relationship Id="rId32" Type="http://schemas.openxmlformats.org/officeDocument/2006/relationships/image" Target="media/image16.png"/><Relationship Id="rId5" Type="http://schemas.openxmlformats.org/officeDocument/2006/relationships/numbering" Target="numbering.xml"/><Relationship Id="rId15" Type="http://schemas.openxmlformats.org/officeDocument/2006/relationships/hyperlink" Target="http://www.ruthmiskin.com/parents" TargetMode="External"/><Relationship Id="rId23" Type="http://schemas.openxmlformats.org/officeDocument/2006/relationships/footer" Target="footer1.xml"/><Relationship Id="rId28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footer" Target="footer3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CE583573B4DF47938963627AD8C533" ma:contentTypeVersion="13" ma:contentTypeDescription="Create a new document." ma:contentTypeScope="" ma:versionID="648d8eef82b380dfff5487c1e0df23c0">
  <xsd:schema xmlns:xsd="http://www.w3.org/2001/XMLSchema" xmlns:xs="http://www.w3.org/2001/XMLSchema" xmlns:p="http://schemas.microsoft.com/office/2006/metadata/properties" xmlns:ns2="159a72ee-6b7c-4ff7-9903-314e624073d0" xmlns:ns3="91992a93-d4ae-4d44-91c9-a0f6d9bfb364" targetNamespace="http://schemas.microsoft.com/office/2006/metadata/properties" ma:root="true" ma:fieldsID="2a4bb3056feecf9c9d3d4078be17b36d" ns2:_="" ns3:_="">
    <xsd:import namespace="159a72ee-6b7c-4ff7-9903-314e624073d0"/>
    <xsd:import namespace="91992a93-d4ae-4d44-91c9-a0f6d9bfb3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9a72ee-6b7c-4ff7-9903-314e624073d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description="" ma:internalName="MediaServiceLocatio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992a93-d4ae-4d44-91c9-a0f6d9bfb364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4AE3570-E0EC-46B3-9A3F-76716C61C01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49B2FAF-0AF9-476F-A4E1-0455BD336DE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59a72ee-6b7c-4ff7-9903-314e624073d0"/>
    <ds:schemaRef ds:uri="91992a93-d4ae-4d44-91c9-a0f6d9bfb36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3A8BD03-3CE7-4262-B6C3-B93F4767356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D72BF7C-FA97-4E90-B4D7-4D4FF0E3966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780</Words>
  <Characters>4447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Sian Hall</dc:creator>
  <cp:keywords/>
  <dc:description/>
  <cp:lastModifiedBy>Sian Hall</cp:lastModifiedBy>
  <cp:revision>10</cp:revision>
  <cp:lastPrinted>2017-09-19T14:24:00Z</cp:lastPrinted>
  <dcterms:created xsi:type="dcterms:W3CDTF">2021-09-09T15:24:00Z</dcterms:created>
  <dcterms:modified xsi:type="dcterms:W3CDTF">2021-09-09T15:53:00Z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  <property fmtid="{D5CDD505-2E9C-101B-9397-08002B2CF9AE}" pid="3" name="ContentTypeId">
    <vt:lpwstr>0x010100ABCE583573B4DF47938963627AD8C533</vt:lpwstr>
  </property>
</Properties>
</file>